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C304B" w14:textId="1560B992" w:rsidR="00A9204E" w:rsidRDefault="0018464C">
      <w:r w:rsidRPr="0018464C">
        <w:rPr>
          <w:noProof/>
        </w:rPr>
        <w:drawing>
          <wp:inline distT="0" distB="0" distL="0" distR="0" wp14:anchorId="3ABBC552" wp14:editId="4A8BD172">
            <wp:extent cx="5943600" cy="1153160"/>
            <wp:effectExtent l="0" t="0" r="0" b="8890"/>
            <wp:docPr id="1353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6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5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06879" w14:textId="77777777" w:rsidR="00C63DAB" w:rsidRDefault="00C63DAB"/>
    <w:sectPr w:rsidR="00C63D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56468650">
    <w:abstractNumId w:val="19"/>
  </w:num>
  <w:num w:numId="2" w16cid:durableId="1275400380">
    <w:abstractNumId w:val="12"/>
  </w:num>
  <w:num w:numId="3" w16cid:durableId="713769948">
    <w:abstractNumId w:val="10"/>
  </w:num>
  <w:num w:numId="4" w16cid:durableId="182911937">
    <w:abstractNumId w:val="21"/>
  </w:num>
  <w:num w:numId="5" w16cid:durableId="1286548075">
    <w:abstractNumId w:val="13"/>
  </w:num>
  <w:num w:numId="6" w16cid:durableId="1624925724">
    <w:abstractNumId w:val="16"/>
  </w:num>
  <w:num w:numId="7" w16cid:durableId="756709065">
    <w:abstractNumId w:val="18"/>
  </w:num>
  <w:num w:numId="8" w16cid:durableId="2005426305">
    <w:abstractNumId w:val="9"/>
  </w:num>
  <w:num w:numId="9" w16cid:durableId="1046223216">
    <w:abstractNumId w:val="7"/>
  </w:num>
  <w:num w:numId="10" w16cid:durableId="849100480">
    <w:abstractNumId w:val="6"/>
  </w:num>
  <w:num w:numId="11" w16cid:durableId="1665860482">
    <w:abstractNumId w:val="5"/>
  </w:num>
  <w:num w:numId="12" w16cid:durableId="447353807">
    <w:abstractNumId w:val="4"/>
  </w:num>
  <w:num w:numId="13" w16cid:durableId="1127506578">
    <w:abstractNumId w:val="8"/>
  </w:num>
  <w:num w:numId="14" w16cid:durableId="1845245288">
    <w:abstractNumId w:val="3"/>
  </w:num>
  <w:num w:numId="15" w16cid:durableId="2014599597">
    <w:abstractNumId w:val="2"/>
  </w:num>
  <w:num w:numId="16" w16cid:durableId="1429695277">
    <w:abstractNumId w:val="1"/>
  </w:num>
  <w:num w:numId="17" w16cid:durableId="944312324">
    <w:abstractNumId w:val="0"/>
  </w:num>
  <w:num w:numId="18" w16cid:durableId="542332621">
    <w:abstractNumId w:val="14"/>
  </w:num>
  <w:num w:numId="19" w16cid:durableId="1301421093">
    <w:abstractNumId w:val="15"/>
  </w:num>
  <w:num w:numId="20" w16cid:durableId="2093232676">
    <w:abstractNumId w:val="20"/>
  </w:num>
  <w:num w:numId="21" w16cid:durableId="893010432">
    <w:abstractNumId w:val="17"/>
  </w:num>
  <w:num w:numId="22" w16cid:durableId="1938631810">
    <w:abstractNumId w:val="11"/>
  </w:num>
  <w:num w:numId="23" w16cid:durableId="57686967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64C"/>
    <w:rsid w:val="0018464C"/>
    <w:rsid w:val="00645252"/>
    <w:rsid w:val="006D3D74"/>
    <w:rsid w:val="0083569A"/>
    <w:rsid w:val="00A9204E"/>
    <w:rsid w:val="00C63DAB"/>
    <w:rsid w:val="00FC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A6B3"/>
  <w15:chartTrackingRefBased/>
  <w15:docId w15:val="{CADF3B7C-B7EA-41B3-B899-FC2DFF8B1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le_\AppData\Local\Microsoft\Office\16.0\DTS\en-US%7bF0F7594F-B5D0-4FBF-AD2A-CD30D58BC97E%7d\%7b814BA7D9-696A-45B6-A1FF-F22802714246%7dTF2de6fc23-48e8-448b-960e-1bdc6e9248ab86e7b754_win32-71e2c67df54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{814BA7D9-696A-45B6-A1FF-F22802714246}TF2de6fc23-48e8-448b-960e-1bdc6e9248ab86e7b754_win32-71e2c67df545.dotx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Inman</dc:creator>
  <cp:keywords/>
  <dc:description/>
  <cp:lastModifiedBy>Dale Inman</cp:lastModifiedBy>
  <cp:revision>2</cp:revision>
  <dcterms:created xsi:type="dcterms:W3CDTF">2025-08-25T20:23:00Z</dcterms:created>
  <dcterms:modified xsi:type="dcterms:W3CDTF">2025-08-25T20:30:00Z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